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A2C94" w14:textId="7AEBDEE6" w:rsidR="004C3561" w:rsidRDefault="00902EB7" w:rsidP="00F623B6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proofErr w:type="spellStart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Allegato</w:t>
      </w:r>
      <w:proofErr w:type="spellEnd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2</w:t>
      </w:r>
      <w:bookmarkStart w:id="0" w:name="_GoBack"/>
      <w:bookmarkEnd w:id="0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- </w:t>
      </w:r>
      <w:r w:rsidR="00F623B6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Overseas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  <w:r w:rsidR="001E14AC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– Teaching Staff</w:t>
      </w:r>
    </w:p>
    <w:p w14:paraId="67D4E858" w14:textId="2BF8E143" w:rsidR="00F623B6" w:rsidRDefault="00D97FE7" w:rsidP="00D97FE7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Planned period of the </w:t>
      </w:r>
      <w:r w:rsidR="00F623B6">
        <w:rPr>
          <w:rFonts w:ascii="Verdana" w:hAnsi="Verdana" w:cs="Calibri"/>
          <w:b/>
          <w:lang w:val="en-GB"/>
        </w:rPr>
        <w:t>mobility (travel days included)</w:t>
      </w:r>
      <w:r w:rsidRPr="00D265ED">
        <w:rPr>
          <w:rFonts w:ascii="Verdana" w:hAnsi="Verdana" w:cs="Calibri"/>
          <w:b/>
          <w:lang w:val="en-GB"/>
        </w:rPr>
        <w:t xml:space="preserve">: </w:t>
      </w:r>
    </w:p>
    <w:p w14:paraId="2068ECDA" w14:textId="77777777" w:rsidR="00F623B6" w:rsidRDefault="00D97FE7" w:rsidP="00D97FE7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from </w:t>
      </w:r>
      <w:r w:rsidRPr="00D265ED">
        <w:rPr>
          <w:rFonts w:ascii="Verdana" w:hAnsi="Verdana" w:cs="Calibri"/>
          <w:b/>
          <w:i/>
          <w:lang w:val="en-GB"/>
        </w:rPr>
        <w:t>[day/month/year]</w:t>
      </w:r>
      <w:r w:rsidR="00D265ED">
        <w:rPr>
          <w:rFonts w:ascii="Verdana" w:hAnsi="Verdana" w:cs="Calibri"/>
          <w:b/>
          <w:i/>
          <w:lang w:val="en-GB"/>
        </w:rPr>
        <w:t>____________</w:t>
      </w:r>
      <w:r w:rsidRPr="00D265ED">
        <w:rPr>
          <w:rFonts w:ascii="Verdana" w:hAnsi="Verdana" w:cs="Calibri"/>
          <w:b/>
          <w:lang w:val="en-GB"/>
        </w:rPr>
        <w:tab/>
      </w:r>
      <w:r w:rsidR="00D265ED">
        <w:rPr>
          <w:rFonts w:ascii="Verdana" w:hAnsi="Verdana" w:cs="Calibri"/>
          <w:b/>
          <w:lang w:val="en-GB"/>
        </w:rPr>
        <w:t xml:space="preserve"> </w:t>
      </w:r>
    </w:p>
    <w:p w14:paraId="0AA13AFF" w14:textId="74533BF0" w:rsidR="00D97FE7" w:rsidRPr="00D265ED" w:rsidRDefault="00D97FE7" w:rsidP="00D97FE7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till </w:t>
      </w:r>
      <w:r w:rsidRPr="00D265ED">
        <w:rPr>
          <w:rFonts w:ascii="Verdana" w:hAnsi="Verdana" w:cs="Calibri"/>
          <w:b/>
          <w:i/>
          <w:lang w:val="en-GB"/>
        </w:rPr>
        <w:t>[day/month/year]</w:t>
      </w:r>
      <w:r w:rsidR="00D265ED">
        <w:rPr>
          <w:rFonts w:ascii="Verdana" w:hAnsi="Verdana" w:cs="Calibri"/>
          <w:b/>
          <w:i/>
          <w:lang w:val="en-GB"/>
        </w:rPr>
        <w:t>__________________</w:t>
      </w:r>
    </w:p>
    <w:p w14:paraId="2EEAA4BD" w14:textId="531C5C6D" w:rsidR="00F623B6" w:rsidRDefault="00F623B6" w:rsidP="00F623B6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Planned period of the </w:t>
      </w:r>
      <w:r w:rsidR="001E14AC">
        <w:rPr>
          <w:rFonts w:ascii="Verdana" w:hAnsi="Verdana" w:cs="Calibri"/>
          <w:b/>
          <w:lang w:val="en-GB"/>
        </w:rPr>
        <w:t>teaching/</w:t>
      </w:r>
      <w:r w:rsidRPr="00D265ED">
        <w:rPr>
          <w:rFonts w:ascii="Verdana" w:hAnsi="Verdana" w:cs="Calibri"/>
          <w:b/>
          <w:lang w:val="en-GB"/>
        </w:rPr>
        <w:t>training</w:t>
      </w:r>
      <w:r w:rsidRPr="00D265ED">
        <w:rPr>
          <w:rFonts w:ascii="Verdana" w:hAnsi="Verdana" w:cs="Calibri"/>
          <w:b/>
          <w:color w:val="FF0000"/>
          <w:lang w:val="en-GB"/>
        </w:rPr>
        <w:t xml:space="preserve"> </w:t>
      </w:r>
      <w:r w:rsidRPr="00D265ED">
        <w:rPr>
          <w:rFonts w:ascii="Verdana" w:hAnsi="Verdana" w:cs="Calibri"/>
          <w:b/>
          <w:lang w:val="en-GB"/>
        </w:rPr>
        <w:t>activity</w:t>
      </w:r>
      <w:r>
        <w:rPr>
          <w:rFonts w:ascii="Verdana" w:hAnsi="Verdana" w:cs="Calibri"/>
          <w:b/>
          <w:lang w:val="en-GB"/>
        </w:rPr>
        <w:t xml:space="preserve"> (travel days excluded)</w:t>
      </w:r>
      <w:r w:rsidRPr="00D265ED">
        <w:rPr>
          <w:rFonts w:ascii="Verdana" w:hAnsi="Verdana" w:cs="Calibri"/>
          <w:b/>
          <w:lang w:val="en-GB"/>
        </w:rPr>
        <w:t xml:space="preserve">: </w:t>
      </w:r>
    </w:p>
    <w:p w14:paraId="50A32496" w14:textId="77777777" w:rsidR="00F623B6" w:rsidRDefault="00F623B6" w:rsidP="00F623B6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from </w:t>
      </w:r>
      <w:r w:rsidRPr="00D265ED">
        <w:rPr>
          <w:rFonts w:ascii="Verdana" w:hAnsi="Verdana" w:cs="Calibri"/>
          <w:b/>
          <w:i/>
          <w:lang w:val="en-GB"/>
        </w:rPr>
        <w:t>[day/month/year]</w:t>
      </w:r>
      <w:r>
        <w:rPr>
          <w:rFonts w:ascii="Verdana" w:hAnsi="Verdana" w:cs="Calibri"/>
          <w:b/>
          <w:i/>
          <w:lang w:val="en-GB"/>
        </w:rPr>
        <w:t>____________</w:t>
      </w:r>
      <w:r w:rsidRPr="00D265ED">
        <w:rPr>
          <w:rFonts w:ascii="Verdana" w:hAnsi="Verdana" w:cs="Calibri"/>
          <w:b/>
          <w:lang w:val="en-GB"/>
        </w:rPr>
        <w:tab/>
      </w:r>
      <w:r>
        <w:rPr>
          <w:rFonts w:ascii="Verdana" w:hAnsi="Verdana" w:cs="Calibri"/>
          <w:b/>
          <w:lang w:val="en-GB"/>
        </w:rPr>
        <w:t xml:space="preserve"> </w:t>
      </w:r>
    </w:p>
    <w:p w14:paraId="1DBF6556" w14:textId="77777777" w:rsidR="00F623B6" w:rsidRPr="00D265ED" w:rsidRDefault="00F623B6" w:rsidP="00F623B6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  <w:r w:rsidRPr="00D265ED">
        <w:rPr>
          <w:rFonts w:ascii="Verdana" w:hAnsi="Verdana" w:cs="Calibri"/>
          <w:b/>
          <w:lang w:val="en-GB"/>
        </w:rPr>
        <w:t xml:space="preserve">till </w:t>
      </w:r>
      <w:r w:rsidRPr="00D265ED">
        <w:rPr>
          <w:rFonts w:ascii="Verdana" w:hAnsi="Verdana" w:cs="Calibri"/>
          <w:b/>
          <w:i/>
          <w:lang w:val="en-GB"/>
        </w:rPr>
        <w:t>[day/month/year]</w:t>
      </w:r>
      <w:r>
        <w:rPr>
          <w:rFonts w:ascii="Verdana" w:hAnsi="Verdana" w:cs="Calibri"/>
          <w:b/>
          <w:i/>
          <w:lang w:val="en-GB"/>
        </w:rPr>
        <w:t>__________________</w:t>
      </w:r>
    </w:p>
    <w:p w14:paraId="7D5F6B45" w14:textId="77777777" w:rsidR="00F623B6" w:rsidRDefault="00F623B6" w:rsidP="00F623B6">
      <w:pPr>
        <w:pStyle w:val="Testocommento"/>
        <w:tabs>
          <w:tab w:val="left" w:pos="2552"/>
          <w:tab w:val="left" w:pos="3686"/>
          <w:tab w:val="left" w:pos="5954"/>
        </w:tabs>
        <w:rPr>
          <w:rFonts w:ascii="Verdana" w:hAnsi="Verdana" w:cs="Calibri"/>
          <w:b/>
          <w:lang w:val="en-GB"/>
        </w:rPr>
      </w:pPr>
    </w:p>
    <w:p w14:paraId="5D72C548" w14:textId="623E73E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E14AC">
        <w:rPr>
          <w:rFonts w:ascii="Verdana" w:hAnsi="Verdana" w:cs="Arial"/>
          <w:b/>
          <w:color w:val="002060"/>
          <w:szCs w:val="24"/>
          <w:lang w:val="en-GB"/>
        </w:rPr>
        <w:t>Teaching Staff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60"/>
        <w:gridCol w:w="2268"/>
        <w:gridCol w:w="1843"/>
        <w:gridCol w:w="2157"/>
      </w:tblGrid>
      <w:tr w:rsidR="00377526" w:rsidRPr="007673FA" w14:paraId="5D72C54D" w14:textId="77777777" w:rsidTr="00D265ED">
        <w:trPr>
          <w:trHeight w:val="334"/>
        </w:trPr>
        <w:tc>
          <w:tcPr>
            <w:tcW w:w="2660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68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1843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CC707F" w:rsidRPr="007673FA" w14:paraId="5D72C55C" w14:textId="77777777" w:rsidTr="00D265ED">
        <w:tc>
          <w:tcPr>
            <w:tcW w:w="2660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268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D265ED" w:rsidRPr="007673FA" w14:paraId="4DB441E9" w14:textId="77777777" w:rsidTr="00D265ED">
        <w:tc>
          <w:tcPr>
            <w:tcW w:w="2660" w:type="dxa"/>
            <w:shd w:val="clear" w:color="auto" w:fill="FFFFFF"/>
          </w:tcPr>
          <w:p w14:paraId="09FC1E8B" w14:textId="518524DA" w:rsidR="00D265ED" w:rsidRPr="007673FA" w:rsidRDefault="0051285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6268" w:type="dxa"/>
            <w:gridSpan w:val="3"/>
            <w:shd w:val="clear" w:color="auto" w:fill="FFFFFF"/>
          </w:tcPr>
          <w:p w14:paraId="282C7C96" w14:textId="77777777" w:rsidR="00D265ED" w:rsidRPr="007673FA" w:rsidRDefault="00D265ED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75" w14:textId="73C47E80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1C8B983B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  <w:r>
        <w:rPr>
          <w:rFonts w:ascii="Verdana" w:hAnsi="Verdana" w:cs="Arial"/>
          <w:b/>
          <w:color w:val="002060"/>
          <w:szCs w:val="24"/>
          <w:lang w:val="en-GB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32"/>
        <w:gridCol w:w="2307"/>
        <w:gridCol w:w="2157"/>
      </w:tblGrid>
      <w:tr w:rsidR="00D97FE7" w:rsidRPr="00D97FE7" w14:paraId="5D72C57C" w14:textId="77777777" w:rsidTr="00D265ED">
        <w:trPr>
          <w:trHeight w:val="371"/>
        </w:trPr>
        <w:tc>
          <w:tcPr>
            <w:tcW w:w="2232" w:type="dxa"/>
            <w:shd w:val="clear" w:color="auto" w:fill="FFFFFF"/>
          </w:tcPr>
          <w:p w14:paraId="39259265" w14:textId="716E11EB" w:rsidR="00D97FE7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512851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proofErr w:type="spellStart"/>
            <w:r w:rsidR="00512851">
              <w:rPr>
                <w:rFonts w:ascii="Verdana" w:hAnsi="Verdana" w:cs="Arial"/>
                <w:sz w:val="20"/>
                <w:lang w:val="en-GB"/>
              </w:rPr>
              <w:t>Receving</w:t>
            </w:r>
            <w:proofErr w:type="spellEnd"/>
          </w:p>
          <w:p w14:paraId="5D72C577" w14:textId="26B24D6C" w:rsidR="00512851" w:rsidRPr="007673FA" w:rsidRDefault="0051285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Institution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F623B6" w:rsidRPr="003D0705" w14:paraId="64C1B318" w14:textId="77777777" w:rsidTr="00F623B6">
        <w:tc>
          <w:tcPr>
            <w:tcW w:w="2232" w:type="dxa"/>
            <w:shd w:val="clear" w:color="auto" w:fill="FFFFFF"/>
          </w:tcPr>
          <w:p w14:paraId="63AC0988" w14:textId="212DBDDE" w:rsidR="00F623B6" w:rsidRDefault="00F623B6" w:rsidP="00F623B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Country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9F69BBE" w14:textId="77777777" w:rsidR="00F623B6" w:rsidRPr="003D0705" w:rsidRDefault="00F623B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623B6" w:rsidRPr="003D0705" w14:paraId="7D54CA5E" w14:textId="77777777" w:rsidTr="00F623B6">
        <w:tc>
          <w:tcPr>
            <w:tcW w:w="2232" w:type="dxa"/>
            <w:shd w:val="clear" w:color="auto" w:fill="FFFFFF"/>
          </w:tcPr>
          <w:p w14:paraId="4FC2763F" w14:textId="72D9A0F9" w:rsidR="00F623B6" w:rsidRDefault="00F623B6" w:rsidP="00F623B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City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723F3157" w14:textId="77777777" w:rsidR="00F623B6" w:rsidRPr="003D0705" w:rsidRDefault="00F623B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623B6" w:rsidRPr="003D0705" w14:paraId="744E3C8E" w14:textId="77777777" w:rsidTr="00F623B6">
        <w:tc>
          <w:tcPr>
            <w:tcW w:w="2232" w:type="dxa"/>
            <w:shd w:val="clear" w:color="auto" w:fill="FFFFFF"/>
          </w:tcPr>
          <w:p w14:paraId="78760207" w14:textId="77777777" w:rsidR="00F623B6" w:rsidRDefault="00F623B6" w:rsidP="00F623B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Name of receiving </w:t>
            </w:r>
          </w:p>
          <w:p w14:paraId="4292CCDD" w14:textId="677268EB" w:rsidR="00F623B6" w:rsidRPr="007673FA" w:rsidRDefault="001E14AC" w:rsidP="00F623B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Department/Faculty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348BDA9B" w14:textId="77777777" w:rsidR="00F623B6" w:rsidRPr="003D0705" w:rsidRDefault="00F623B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44988F8C" w14:textId="77777777" w:rsidR="00F623B6" w:rsidRDefault="00377526" w:rsidP="00F623B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  <w:r w:rsidR="00F623B6">
              <w:rPr>
                <w:rFonts w:ascii="Verdana" w:hAnsi="Verdana" w:cs="Arial"/>
                <w:sz w:val="20"/>
                <w:lang w:val="en-GB"/>
              </w:rPr>
              <w:t xml:space="preserve"> at the receiving </w:t>
            </w:r>
          </w:p>
          <w:p w14:paraId="5D72C589" w14:textId="6AA904DE" w:rsidR="00377526" w:rsidRPr="007673FA" w:rsidRDefault="001E14AC" w:rsidP="00F623B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Institution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3D0705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96" w14:textId="77777777" w:rsidR="00967A21" w:rsidRPr="00E2199B" w:rsidRDefault="00967A21" w:rsidP="00967A21">
      <w:pPr>
        <w:pStyle w:val="Text4"/>
        <w:pBdr>
          <w:bottom w:val="single" w:sz="6" w:space="1" w:color="auto"/>
        </w:pBdr>
        <w:ind w:left="0"/>
        <w:rPr>
          <w:lang w:val="en-GB"/>
        </w:rPr>
      </w:pPr>
    </w:p>
    <w:p w14:paraId="19919A95" w14:textId="1A930B16" w:rsidR="00F623B6" w:rsidRPr="00354F60" w:rsidRDefault="00377526" w:rsidP="00F623B6">
      <w:pPr>
        <w:pStyle w:val="Titolo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 w:rsidR="00F623B6" w:rsidRPr="00354F60">
        <w:rPr>
          <w:rFonts w:ascii="Verdana" w:hAnsi="Verdana" w:cs="Calibri"/>
          <w:b/>
          <w:color w:val="002060"/>
          <w:sz w:val="20"/>
          <w:lang w:val="en-GB"/>
        </w:rPr>
        <w:lastRenderedPageBreak/>
        <w:t xml:space="preserve"> </w:t>
      </w:r>
    </w:p>
    <w:p w14:paraId="5D72C59C" w14:textId="7C424E1A" w:rsidR="004F2CA0" w:rsidRDefault="00F623B6" w:rsidP="004A4118">
      <w:pPr>
        <w:pStyle w:val="Titolo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P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>roposed mobility programme</w:t>
      </w:r>
    </w:p>
    <w:p w14:paraId="1C887271" w14:textId="16BB2818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EA286D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EA286D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191A5270" w14:textId="74E65B7A" w:rsidR="001E14AC" w:rsidRDefault="00525E74" w:rsidP="001E14AC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 xml:space="preserve">Expected impact </w:t>
            </w:r>
            <w:r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on the professional development of the </w:t>
            </w:r>
            <w:r w:rsidR="003B14E2">
              <w:rPr>
                <w:rFonts w:ascii="Verdana" w:hAnsi="Verdana" w:cs="Calibri"/>
                <w:b/>
                <w:sz w:val="20"/>
                <w:lang w:val="is-IS"/>
              </w:rPr>
              <w:t>t</w:t>
            </w:r>
            <w:r w:rsidR="001E14AC">
              <w:rPr>
                <w:rFonts w:ascii="Verdana" w:hAnsi="Verdana" w:cs="Calibri"/>
                <w:b/>
                <w:sz w:val="20"/>
                <w:lang w:val="is-IS"/>
              </w:rPr>
              <w:t xml:space="preserve">eaching </w:t>
            </w:r>
            <w:r w:rsidR="003B14E2">
              <w:rPr>
                <w:rFonts w:ascii="Verdana" w:hAnsi="Verdana" w:cs="Calibri"/>
                <w:b/>
                <w:sz w:val="20"/>
                <w:lang w:val="is-IS"/>
              </w:rPr>
              <w:t>staff m</w:t>
            </w:r>
            <w:r>
              <w:rPr>
                <w:rFonts w:ascii="Verdana" w:hAnsi="Verdana" w:cs="Calibri"/>
                <w:b/>
                <w:sz w:val="20"/>
                <w:lang w:val="is-IS"/>
              </w:rPr>
              <w:t>ember and motivations</w:t>
            </w:r>
            <w:r w:rsidR="001E14AC">
              <w:rPr>
                <w:rFonts w:ascii="Verdana" w:hAnsi="Verdana" w:cs="Calibri"/>
                <w:b/>
                <w:sz w:val="20"/>
                <w:lang w:val="en-GB"/>
              </w:rPr>
              <w:t>, a</w:t>
            </w:r>
            <w:r w:rsidR="001E14AC" w:rsidRPr="00490F95">
              <w:rPr>
                <w:rFonts w:ascii="Verdana" w:hAnsi="Verdana" w:cs="Calibri"/>
                <w:b/>
                <w:sz w:val="20"/>
                <w:lang w:val="en-GB"/>
              </w:rPr>
              <w:t>dded value of the mobility (in the context of the modernisation and internationalisation strategies of the institutions involved</w:t>
            </w:r>
            <w:r w:rsidR="001E14AC"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3612FD8E" w14:textId="1D066340" w:rsidR="00525E74" w:rsidRDefault="00525E74" w:rsidP="00525E74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525E74" w:rsidRPr="00EA286D" w14:paraId="01FD20F1" w14:textId="77777777" w:rsidTr="007E5D32">
        <w:trPr>
          <w:jc w:val="center"/>
        </w:trPr>
        <w:tc>
          <w:tcPr>
            <w:tcW w:w="8763" w:type="dxa"/>
            <w:shd w:val="clear" w:color="auto" w:fill="FFFFFF"/>
          </w:tcPr>
          <w:p w14:paraId="799168D5" w14:textId="5A6FAE56" w:rsidR="001E14AC" w:rsidRDefault="001E14AC" w:rsidP="001E14AC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/training/activity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programme:</w:t>
            </w:r>
          </w:p>
          <w:p w14:paraId="12AC9203" w14:textId="77777777" w:rsidR="00525E74" w:rsidRDefault="00525E74" w:rsidP="00525E74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is-IS"/>
              </w:rPr>
            </w:pPr>
          </w:p>
          <w:p w14:paraId="016A2FD2" w14:textId="77777777" w:rsidR="00525E74" w:rsidRDefault="00525E74" w:rsidP="00525E74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is-IS"/>
              </w:rPr>
            </w:pPr>
          </w:p>
          <w:p w14:paraId="61B93DA4" w14:textId="77777777" w:rsidR="00525E74" w:rsidRDefault="00525E74" w:rsidP="00525E74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is-IS"/>
              </w:rPr>
            </w:pPr>
          </w:p>
          <w:p w14:paraId="309FEABD" w14:textId="4C09AFDF" w:rsidR="00525E74" w:rsidRDefault="00525E74" w:rsidP="00525E74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EA286D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D0A7964" w14:textId="77777777" w:rsidR="001E14AC" w:rsidRDefault="001E14AC" w:rsidP="001E14AC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(e.g. on the professional development of the teach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ing staff member and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0ED3C570" w14:textId="4A50D8B0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EA286D" w14:paraId="73D4E336" w14:textId="77777777" w:rsidTr="00D265ED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588E092F" w:rsidR="00F550D9" w:rsidRDefault="00F550D9" w:rsidP="00D265E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lastRenderedPageBreak/>
              <w:t xml:space="preserve">The </w:t>
            </w:r>
            <w:r w:rsidR="003B14E2">
              <w:rPr>
                <w:rFonts w:ascii="Verdana" w:hAnsi="Verdana" w:cs="Calibri"/>
                <w:b/>
                <w:sz w:val="20"/>
                <w:lang w:val="en-GB"/>
              </w:rPr>
              <w:t xml:space="preserve">teaching staff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member</w:t>
            </w:r>
          </w:p>
          <w:p w14:paraId="0EA516C1" w14:textId="77777777" w:rsidR="00F550D9" w:rsidRDefault="00F550D9" w:rsidP="00D265E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D265ED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Rimandonotaapidipagina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D265ED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1A95AD35" w:rsidR="00F550D9" w:rsidRPr="006B63AE" w:rsidRDefault="00F550D9" w:rsidP="00D265ED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79F60D7F" w:rsidR="00F550D9" w:rsidRDefault="00F550D9" w:rsidP="00D265E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 w:rsidR="00512851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="00512851" w:rsidRPr="00512851">
              <w:rPr>
                <w:rFonts w:ascii="Verdana" w:hAnsi="Verdana" w:cs="Calibri"/>
                <w:b/>
                <w:color w:val="FF0000"/>
                <w:sz w:val="20"/>
                <w:lang w:val="en-GB"/>
              </w:rPr>
              <w:t>(</w:t>
            </w:r>
            <w:r w:rsidR="001C1163">
              <w:rPr>
                <w:rFonts w:ascii="Verdana" w:hAnsi="Verdana" w:cs="Calibri"/>
                <w:b/>
                <w:color w:val="FF0000"/>
                <w:sz w:val="20"/>
                <w:lang w:val="en-GB"/>
              </w:rPr>
              <w:t>DIRETTORE DIPARTIMENTO</w:t>
            </w:r>
            <w:r w:rsidR="00512851" w:rsidRPr="00512851">
              <w:rPr>
                <w:rFonts w:ascii="Verdana" w:hAnsi="Verdana" w:cs="Calibri"/>
                <w:b/>
                <w:color w:val="FF0000"/>
                <w:sz w:val="20"/>
                <w:lang w:val="en-GB"/>
              </w:rPr>
              <w:t>)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D265ED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D265ED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77777777" w:rsidR="00F550D9" w:rsidRPr="006B63AE" w:rsidRDefault="00F550D9" w:rsidP="00D265ED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6A09B8CE" w14:textId="77777777" w:rsidR="00F550D9" w:rsidRDefault="00F550D9" w:rsidP="00D265ED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D265ED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6A161F" w14:textId="77777777" w:rsidR="001E14AC" w:rsidRDefault="001E14AC">
      <w:r>
        <w:separator/>
      </w:r>
    </w:p>
  </w:endnote>
  <w:endnote w:type="continuationSeparator" w:id="0">
    <w:p w14:paraId="0AFC7016" w14:textId="77777777" w:rsidR="001E14AC" w:rsidRDefault="001E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ËÎÌå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1F82F83E" w:rsidR="001E14AC" w:rsidRDefault="001E14AC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2EB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72C5C3" w14:textId="77777777" w:rsidR="001E14AC" w:rsidRPr="007E2F6C" w:rsidRDefault="001E14AC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5" w14:textId="77777777" w:rsidR="001E14AC" w:rsidRDefault="001E14AC">
    <w:pPr>
      <w:pStyle w:val="Pidipagina"/>
    </w:pPr>
  </w:p>
  <w:p w14:paraId="5D72C5C6" w14:textId="77777777" w:rsidR="001E14AC" w:rsidRPr="00910BEB" w:rsidRDefault="001E14AC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227380" w14:textId="77777777" w:rsidR="001E14AC" w:rsidRDefault="001E14AC">
      <w:r>
        <w:separator/>
      </w:r>
    </w:p>
  </w:footnote>
  <w:footnote w:type="continuationSeparator" w:id="0">
    <w:p w14:paraId="278A292E" w14:textId="77777777" w:rsidR="001E14AC" w:rsidRDefault="001E14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1E14AC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36776B7" w:rsidR="001E14AC" w:rsidRPr="00AD66BB" w:rsidRDefault="001E14AC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it-IT" w:eastAsia="it-IT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D72C5C7" wp14:editId="5D72C5C8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4" w14:textId="38C9A2BC" w:rsidR="001E14AC" w:rsidRPr="00AD66BB" w:rsidRDefault="001E14AC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D72C5D4" w14:textId="38C9A2BC" w:rsidR="00F623B6" w:rsidRPr="00AD66BB" w:rsidRDefault="00F623B6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  </w:t>
          </w:r>
        </w:p>
      </w:tc>
      <w:tc>
        <w:tcPr>
          <w:tcW w:w="1252" w:type="dxa"/>
        </w:tcPr>
        <w:p w14:paraId="5D72C5C0" w14:textId="77777777" w:rsidR="001E14AC" w:rsidRPr="00967BFC" w:rsidRDefault="001E14AC" w:rsidP="00C05937">
          <w:pPr>
            <w:pStyle w:val="ZDGName"/>
            <w:rPr>
              <w:lang w:val="en-GB"/>
            </w:rPr>
          </w:pPr>
        </w:p>
      </w:tc>
    </w:tr>
  </w:tbl>
  <w:p w14:paraId="5D72C5C2" w14:textId="77777777" w:rsidR="001E14AC" w:rsidRPr="00495B18" w:rsidRDefault="001E14AC" w:rsidP="00967BFC">
    <w:pPr>
      <w:pStyle w:val="Intestazione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2C5C4" w14:textId="77777777" w:rsidR="001E14AC" w:rsidRPr="00865FC1" w:rsidRDefault="001E14AC" w:rsidP="00E01AAA">
    <w:pPr>
      <w:pStyle w:val="Intestazione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FFFFFF81"/>
    <w:multiLevelType w:val="singleLevel"/>
    <w:tmpl w:val="E38E450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4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6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7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8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9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1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1530A4"/>
    <w:multiLevelType w:val="multilevel"/>
    <w:tmpl w:val="8CE23BCC"/>
    <w:lvl w:ilvl="0">
      <w:start w:val="1"/>
      <w:numFmt w:val="decimal"/>
      <w:pStyle w:val="Numeroelenco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1F734306"/>
    <w:multiLevelType w:val="multilevel"/>
    <w:tmpl w:val="406E0E74"/>
    <w:lvl w:ilvl="0">
      <w:start w:val="1"/>
      <w:numFmt w:val="decimal"/>
      <w:pStyle w:val="Tito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o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ito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o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2DD3599"/>
    <w:multiLevelType w:val="multilevel"/>
    <w:tmpl w:val="4EAA5BA6"/>
    <w:lvl w:ilvl="0">
      <w:start w:val="1"/>
      <w:numFmt w:val="decimal"/>
      <w:pStyle w:val="Numeroelenco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>
    <w:nsid w:val="2CAB4527"/>
    <w:multiLevelType w:val="multilevel"/>
    <w:tmpl w:val="26C24C12"/>
    <w:lvl w:ilvl="0">
      <w:start w:val="1"/>
      <w:numFmt w:val="decimal"/>
      <w:pStyle w:val="Numeroelenco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>
    <w:nsid w:val="3AFB6DC8"/>
    <w:multiLevelType w:val="singleLevel"/>
    <w:tmpl w:val="D97CFDF8"/>
    <w:lvl w:ilvl="0">
      <w:start w:val="1"/>
      <w:numFmt w:val="bullet"/>
      <w:pStyle w:val="Puntoelenco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>
    <w:nsid w:val="3CF00E18"/>
    <w:multiLevelType w:val="singleLevel"/>
    <w:tmpl w:val="4E1A982C"/>
    <w:lvl w:ilvl="0">
      <w:start w:val="1"/>
      <w:numFmt w:val="bullet"/>
      <w:pStyle w:val="Puntoelenco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>
    <w:nsid w:val="620F2440"/>
    <w:multiLevelType w:val="singleLevel"/>
    <w:tmpl w:val="6860A420"/>
    <w:lvl w:ilvl="0">
      <w:start w:val="1"/>
      <w:numFmt w:val="bullet"/>
      <w:pStyle w:val="Puntoelenco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6DF118C0"/>
    <w:multiLevelType w:val="singleLevel"/>
    <w:tmpl w:val="B90C8B88"/>
    <w:lvl w:ilvl="0">
      <w:start w:val="1"/>
      <w:numFmt w:val="bullet"/>
      <w:pStyle w:val="Puntoelenco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>
    <w:nsid w:val="722304D7"/>
    <w:multiLevelType w:val="multilevel"/>
    <w:tmpl w:val="9DE2758E"/>
    <w:lvl w:ilvl="0">
      <w:start w:val="1"/>
      <w:numFmt w:val="decimal"/>
      <w:pStyle w:val="Numeroelenco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9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20"/>
  </w:num>
  <w:num w:numId="15">
    <w:abstractNumId w:val="26"/>
  </w:num>
  <w:num w:numId="16">
    <w:abstractNumId w:val="16"/>
  </w:num>
  <w:num w:numId="17">
    <w:abstractNumId w:val="22"/>
  </w:num>
  <w:num w:numId="18">
    <w:abstractNumId w:val="44"/>
  </w:num>
  <w:num w:numId="19">
    <w:abstractNumId w:val="33"/>
  </w:num>
  <w:num w:numId="20">
    <w:abstractNumId w:val="18"/>
  </w:num>
  <w:num w:numId="21">
    <w:abstractNumId w:val="29"/>
  </w:num>
  <w:num w:numId="22">
    <w:abstractNumId w:val="30"/>
  </w:num>
  <w:num w:numId="23">
    <w:abstractNumId w:val="32"/>
  </w:num>
  <w:num w:numId="24">
    <w:abstractNumId w:val="5"/>
  </w:num>
  <w:num w:numId="25">
    <w:abstractNumId w:val="8"/>
  </w:num>
  <w:num w:numId="26">
    <w:abstractNumId w:val="35"/>
  </w:num>
  <w:num w:numId="27">
    <w:abstractNumId w:val="17"/>
  </w:num>
  <w:num w:numId="28">
    <w:abstractNumId w:val="11"/>
  </w:num>
  <w:num w:numId="29">
    <w:abstractNumId w:val="38"/>
  </w:num>
  <w:num w:numId="30">
    <w:abstractNumId w:val="34"/>
  </w:num>
  <w:num w:numId="31">
    <w:abstractNumId w:val="24"/>
  </w:num>
  <w:num w:numId="32">
    <w:abstractNumId w:val="13"/>
  </w:num>
  <w:num w:numId="33">
    <w:abstractNumId w:val="36"/>
  </w:num>
  <w:num w:numId="34">
    <w:abstractNumId w:val="14"/>
  </w:num>
  <w:num w:numId="35">
    <w:abstractNumId w:val="15"/>
  </w:num>
  <w:num w:numId="36">
    <w:abstractNumId w:val="12"/>
  </w:num>
  <w:num w:numId="37">
    <w:abstractNumId w:val="10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9"/>
  </w:num>
  <w:num w:numId="44">
    <w:abstractNumId w:val="19"/>
  </w:num>
  <w:num w:numId="45">
    <w:abstractNumId w:val="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Grigliatabel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163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14AC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4E2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2851"/>
    <w:rsid w:val="00515E4F"/>
    <w:rsid w:val="00516478"/>
    <w:rsid w:val="005228FF"/>
    <w:rsid w:val="00522AEF"/>
    <w:rsid w:val="0052556E"/>
    <w:rsid w:val="00525767"/>
    <w:rsid w:val="005259DC"/>
    <w:rsid w:val="00525E74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2EB7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5ED"/>
    <w:rsid w:val="00D26745"/>
    <w:rsid w:val="00D302B8"/>
    <w:rsid w:val="00D319B1"/>
    <w:rsid w:val="00D33364"/>
    <w:rsid w:val="00D33388"/>
    <w:rsid w:val="00D337CF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3B6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FB6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  <w14:docId w14:val="5D72C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endnote reference" w:uiPriority="99"/>
    <w:lsdException w:name="endnote text" w:uiPriority="99"/>
    <w:lsdException w:name="List Bullet 4" w:uiPriority="99"/>
    <w:lsdException w:name="Hyperlink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e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itolo1">
    <w:name w:val="heading 1"/>
    <w:basedOn w:val="Normale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itolo2">
    <w:name w:val="heading 2"/>
    <w:basedOn w:val="Normale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itolo3">
    <w:name w:val="heading 3"/>
    <w:basedOn w:val="Normale"/>
    <w:next w:val="Text3"/>
    <w:link w:val="Titolo3Carattere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itolo4">
    <w:name w:val="heading 4"/>
    <w:basedOn w:val="Normale"/>
    <w:next w:val="Text4"/>
    <w:qFormat/>
    <w:pPr>
      <w:keepNext/>
      <w:numPr>
        <w:ilvl w:val="3"/>
        <w:numId w:val="3"/>
      </w:numPr>
      <w:outlineLvl w:val="3"/>
    </w:pPr>
  </w:style>
  <w:style w:type="paragraph" w:styleId="Titolo5">
    <w:name w:val="heading 5"/>
    <w:basedOn w:val="Normale"/>
    <w:next w:val="Normale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1">
    <w:name w:val="Text 1"/>
    <w:basedOn w:val="Normale"/>
    <w:pPr>
      <w:ind w:left="482"/>
    </w:pPr>
  </w:style>
  <w:style w:type="paragraph" w:customStyle="1" w:styleId="Text2">
    <w:name w:val="Text 2"/>
    <w:basedOn w:val="Normale"/>
    <w:pPr>
      <w:tabs>
        <w:tab w:val="left" w:pos="2302"/>
      </w:tabs>
      <w:ind w:left="1202"/>
    </w:pPr>
  </w:style>
  <w:style w:type="paragraph" w:customStyle="1" w:styleId="Text3">
    <w:name w:val="Text 3"/>
    <w:basedOn w:val="Normale"/>
    <w:pPr>
      <w:tabs>
        <w:tab w:val="left" w:pos="2302"/>
      </w:tabs>
      <w:ind w:left="1202"/>
    </w:pPr>
  </w:style>
  <w:style w:type="paragraph" w:customStyle="1" w:styleId="Text4">
    <w:name w:val="Text 4"/>
    <w:basedOn w:val="Normale"/>
    <w:pPr>
      <w:tabs>
        <w:tab w:val="left" w:pos="2302"/>
      </w:tabs>
      <w:ind w:left="1202"/>
    </w:pPr>
  </w:style>
  <w:style w:type="paragraph" w:customStyle="1" w:styleId="Address">
    <w:name w:val="Address"/>
    <w:basedOn w:val="Normale"/>
    <w:pPr>
      <w:spacing w:after="0"/>
      <w:jc w:val="left"/>
    </w:pPr>
  </w:style>
  <w:style w:type="paragraph" w:customStyle="1" w:styleId="AddressTL">
    <w:name w:val="AddressTL"/>
    <w:basedOn w:val="Normale"/>
    <w:next w:val="Normale"/>
    <w:pPr>
      <w:spacing w:after="720"/>
      <w:jc w:val="left"/>
    </w:pPr>
  </w:style>
  <w:style w:type="paragraph" w:customStyle="1" w:styleId="AddressTR">
    <w:name w:val="AddressTR"/>
    <w:basedOn w:val="Normale"/>
    <w:next w:val="Normale"/>
    <w:pPr>
      <w:spacing w:after="720"/>
      <w:ind w:left="5103"/>
      <w:jc w:val="left"/>
    </w:pPr>
  </w:style>
  <w:style w:type="paragraph" w:styleId="Testodelblocco">
    <w:name w:val="Block Text"/>
    <w:basedOn w:val="Normale"/>
    <w:pPr>
      <w:spacing w:after="120"/>
      <w:ind w:left="1440" w:right="1440"/>
    </w:pPr>
  </w:style>
  <w:style w:type="paragraph" w:styleId="Corpotesto">
    <w:name w:val="Body Text"/>
    <w:basedOn w:val="Normale"/>
    <w:pPr>
      <w:spacing w:after="120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Corpodeltesto3">
    <w:name w:val="Body Text 3"/>
    <w:basedOn w:val="Normale"/>
    <w:pPr>
      <w:spacing w:after="120"/>
    </w:pPr>
    <w:rPr>
      <w:sz w:val="16"/>
    </w:rPr>
  </w:style>
  <w:style w:type="paragraph" w:styleId="Primorientrocorpodeltesto">
    <w:name w:val="Body Text First Indent"/>
    <w:basedOn w:val="Corpotesto"/>
    <w:pPr>
      <w:ind w:firstLine="210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Primorientrocorpodeltesto2">
    <w:name w:val="Body Text First Indent 2"/>
    <w:basedOn w:val="Rientrocorpodeltesto"/>
    <w:pPr>
      <w:ind w:firstLine="210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pPr>
      <w:spacing w:after="120"/>
      <w:ind w:left="283"/>
    </w:pPr>
    <w:rPr>
      <w:sz w:val="16"/>
    </w:rPr>
  </w:style>
  <w:style w:type="paragraph" w:styleId="Didascalia">
    <w:name w:val="caption"/>
    <w:basedOn w:val="Normale"/>
    <w:next w:val="Normale"/>
    <w:pPr>
      <w:spacing w:before="120" w:after="120"/>
    </w:pPr>
    <w:rPr>
      <w:b/>
    </w:rPr>
  </w:style>
  <w:style w:type="paragraph" w:customStyle="1" w:styleId="ChapterTitle">
    <w:name w:val="ChapterTitle"/>
    <w:basedOn w:val="Normale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e"/>
    <w:next w:val="Titolo1"/>
    <w:pPr>
      <w:keepNext/>
      <w:spacing w:after="480"/>
      <w:jc w:val="center"/>
    </w:pPr>
    <w:rPr>
      <w:b/>
      <w:smallCaps/>
      <w:sz w:val="28"/>
    </w:rPr>
  </w:style>
  <w:style w:type="paragraph" w:styleId="Formuladichiusura">
    <w:name w:val="Closing"/>
    <w:basedOn w:val="Normale"/>
    <w:pPr>
      <w:ind w:left="4252"/>
    </w:pPr>
  </w:style>
  <w:style w:type="paragraph" w:styleId="Testocommento">
    <w:name w:val="annotation text"/>
    <w:basedOn w:val="Normale"/>
    <w:link w:val="TestocommentoCarattere"/>
    <w:rPr>
      <w:sz w:val="20"/>
    </w:rPr>
  </w:style>
  <w:style w:type="paragraph" w:styleId="Data">
    <w:name w:val="Date"/>
    <w:basedOn w:val="Normale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e"/>
    <w:next w:val="AddressTR"/>
    <w:pPr>
      <w:ind w:left="5103"/>
      <w:jc w:val="left"/>
    </w:pPr>
    <w:rPr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e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e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stonotadichiusura">
    <w:name w:val="endnote text"/>
    <w:basedOn w:val="Normale"/>
    <w:link w:val="TestonotadichiusuraCarattere"/>
    <w:uiPriority w:val="99"/>
    <w:semiHidden/>
    <w:rPr>
      <w:sz w:val="20"/>
    </w:rPr>
  </w:style>
  <w:style w:type="paragraph" w:styleId="Indirizzodestinatario">
    <w:name w:val="envelope address"/>
    <w:basedOn w:val="Normale"/>
    <w:pPr>
      <w:framePr w:w="7920" w:h="1980" w:hRule="exact" w:hSpace="180" w:wrap="auto" w:hAnchor="page" w:xAlign="center" w:yAlign="bottom"/>
      <w:spacing w:after="0"/>
    </w:pPr>
  </w:style>
  <w:style w:type="paragraph" w:styleId="Indirizzomittente">
    <w:name w:val="envelope return"/>
    <w:basedOn w:val="Normale"/>
    <w:pPr>
      <w:spacing w:after="0"/>
    </w:pPr>
    <w:rPr>
      <w:sz w:val="20"/>
    </w:rPr>
  </w:style>
  <w:style w:type="paragraph" w:styleId="Pidipagina">
    <w:name w:val="footer"/>
    <w:basedOn w:val="Normale"/>
    <w:link w:val="PidipaginaCarattere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stonotaapidipagina">
    <w:name w:val="footnote text"/>
    <w:basedOn w:val="Normale"/>
    <w:pPr>
      <w:ind w:left="357" w:hanging="357"/>
    </w:pPr>
    <w:rPr>
      <w:sz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Indice2">
    <w:name w:val="index 2"/>
    <w:basedOn w:val="Normale"/>
    <w:next w:val="Normale"/>
    <w:autoRedefine/>
    <w:semiHidden/>
    <w:pPr>
      <w:ind w:left="480" w:hanging="240"/>
    </w:pPr>
  </w:style>
  <w:style w:type="paragraph" w:styleId="Indice3">
    <w:name w:val="index 3"/>
    <w:basedOn w:val="Normale"/>
    <w:next w:val="Normale"/>
    <w:autoRedefine/>
    <w:semiHidden/>
    <w:pPr>
      <w:ind w:left="720" w:hanging="240"/>
    </w:pPr>
  </w:style>
  <w:style w:type="paragraph" w:styleId="Indice4">
    <w:name w:val="index 4"/>
    <w:basedOn w:val="Normale"/>
    <w:next w:val="Normale"/>
    <w:autoRedefine/>
    <w:semiHidden/>
    <w:pPr>
      <w:ind w:left="960" w:hanging="240"/>
    </w:pPr>
  </w:style>
  <w:style w:type="paragraph" w:styleId="Indice5">
    <w:name w:val="index 5"/>
    <w:basedOn w:val="Normale"/>
    <w:next w:val="Normale"/>
    <w:autoRedefine/>
    <w:semiHidden/>
    <w:pPr>
      <w:ind w:left="1200" w:hanging="240"/>
    </w:pPr>
  </w:style>
  <w:style w:type="paragraph" w:styleId="Indice6">
    <w:name w:val="index 6"/>
    <w:basedOn w:val="Normale"/>
    <w:next w:val="Normale"/>
    <w:autoRedefine/>
    <w:semiHidden/>
    <w:pPr>
      <w:ind w:left="1440" w:hanging="240"/>
    </w:pPr>
  </w:style>
  <w:style w:type="paragraph" w:styleId="Indice7">
    <w:name w:val="index 7"/>
    <w:basedOn w:val="Normale"/>
    <w:next w:val="Normale"/>
    <w:autoRedefine/>
    <w:semiHidden/>
    <w:pPr>
      <w:ind w:left="1680" w:hanging="240"/>
    </w:pPr>
  </w:style>
  <w:style w:type="paragraph" w:styleId="Indice8">
    <w:name w:val="index 8"/>
    <w:basedOn w:val="Normale"/>
    <w:next w:val="Normale"/>
    <w:autoRedefine/>
    <w:semiHidden/>
    <w:pPr>
      <w:ind w:left="1920" w:hanging="240"/>
    </w:pPr>
  </w:style>
  <w:style w:type="paragraph" w:styleId="Indice9">
    <w:name w:val="index 9"/>
    <w:basedOn w:val="Normale"/>
    <w:next w:val="Normale"/>
    <w:autoRedefine/>
    <w:semiHidden/>
    <w:pPr>
      <w:ind w:left="2160" w:hanging="240"/>
    </w:pPr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Elenco">
    <w:name w:val="List"/>
    <w:basedOn w:val="Normale"/>
    <w:pPr>
      <w:ind w:left="283" w:hanging="283"/>
    </w:pPr>
  </w:style>
  <w:style w:type="paragraph" w:styleId="Elenco2">
    <w:name w:val="List 2"/>
    <w:basedOn w:val="Normale"/>
    <w:pPr>
      <w:ind w:left="566" w:hanging="283"/>
    </w:pPr>
  </w:style>
  <w:style w:type="paragraph" w:styleId="Elenco3">
    <w:name w:val="List 3"/>
    <w:basedOn w:val="Normale"/>
    <w:pPr>
      <w:ind w:left="849" w:hanging="283"/>
    </w:pPr>
  </w:style>
  <w:style w:type="paragraph" w:styleId="Elenco4">
    <w:name w:val="List 4"/>
    <w:basedOn w:val="Normale"/>
    <w:pPr>
      <w:ind w:left="1132" w:hanging="283"/>
    </w:pPr>
  </w:style>
  <w:style w:type="paragraph" w:styleId="Elenco5">
    <w:name w:val="List 5"/>
    <w:basedOn w:val="Normale"/>
    <w:pPr>
      <w:ind w:left="1415" w:hanging="283"/>
    </w:pPr>
  </w:style>
  <w:style w:type="paragraph" w:styleId="Puntoelenco">
    <w:name w:val="List Bullet"/>
    <w:basedOn w:val="Normale"/>
    <w:pPr>
      <w:numPr>
        <w:numId w:val="4"/>
      </w:numPr>
    </w:pPr>
  </w:style>
  <w:style w:type="paragraph" w:styleId="Puntoelenco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Puntoelenco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Puntoelenco4">
    <w:name w:val="List Bullet 4"/>
    <w:basedOn w:val="Text4"/>
    <w:uiPriority w:val="99"/>
    <w:pPr>
      <w:numPr>
        <w:numId w:val="8"/>
      </w:numPr>
      <w:tabs>
        <w:tab w:val="clear" w:pos="2302"/>
      </w:tabs>
    </w:pPr>
  </w:style>
  <w:style w:type="paragraph" w:styleId="Puntoelenco5">
    <w:name w:val="List Bullet 5"/>
    <w:basedOn w:val="Normale"/>
    <w:autoRedefine/>
    <w:pPr>
      <w:numPr>
        <w:numId w:val="1"/>
      </w:numPr>
    </w:pPr>
  </w:style>
  <w:style w:type="paragraph" w:styleId="Elencocontinua">
    <w:name w:val="List Continue"/>
    <w:basedOn w:val="Normale"/>
    <w:pPr>
      <w:spacing w:after="120"/>
      <w:ind w:left="283"/>
    </w:pPr>
  </w:style>
  <w:style w:type="paragraph" w:styleId="Elencocontinua2">
    <w:name w:val="List Continue 2"/>
    <w:basedOn w:val="Normale"/>
    <w:pPr>
      <w:spacing w:after="120"/>
      <w:ind w:left="566"/>
    </w:pPr>
  </w:style>
  <w:style w:type="paragraph" w:styleId="Elencocontinua3">
    <w:name w:val="List Continue 3"/>
    <w:basedOn w:val="Normale"/>
    <w:pPr>
      <w:spacing w:after="120"/>
      <w:ind w:left="849"/>
    </w:pPr>
  </w:style>
  <w:style w:type="paragraph" w:styleId="Elencocontinua4">
    <w:name w:val="List Continue 4"/>
    <w:basedOn w:val="Normale"/>
    <w:pPr>
      <w:spacing w:after="120"/>
      <w:ind w:left="1132"/>
    </w:pPr>
  </w:style>
  <w:style w:type="paragraph" w:styleId="Elencocontinua5">
    <w:name w:val="List Continue 5"/>
    <w:basedOn w:val="Normale"/>
    <w:pPr>
      <w:spacing w:after="120"/>
      <w:ind w:left="1415"/>
    </w:pPr>
  </w:style>
  <w:style w:type="paragraph" w:styleId="Numeroelenco">
    <w:name w:val="List Number"/>
    <w:basedOn w:val="Normale"/>
    <w:pPr>
      <w:numPr>
        <w:numId w:val="14"/>
      </w:numPr>
    </w:pPr>
  </w:style>
  <w:style w:type="paragraph" w:styleId="Numeroelenco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Numeroelenco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Numeroelenco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Numeroelenco5">
    <w:name w:val="List Number 5"/>
    <w:basedOn w:val="Normale"/>
    <w:pPr>
      <w:numPr>
        <w:numId w:val="2"/>
      </w:numPr>
    </w:pPr>
  </w:style>
  <w:style w:type="paragraph" w:styleId="Tes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Intestazionemessaggio">
    <w:name w:val="Message Header"/>
    <w:basedOn w:val="Normal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ientronormale">
    <w:name w:val="Normal Indent"/>
    <w:basedOn w:val="Normale"/>
    <w:link w:val="RientronormaleCarattere"/>
    <w:pPr>
      <w:ind w:left="720"/>
    </w:pPr>
    <w:rPr>
      <w:lang w:eastAsia="x-none"/>
    </w:rPr>
  </w:style>
  <w:style w:type="paragraph" w:styleId="Intestazionenota">
    <w:name w:val="Note Heading"/>
    <w:basedOn w:val="Normale"/>
    <w:next w:val="Normale"/>
  </w:style>
  <w:style w:type="paragraph" w:customStyle="1" w:styleId="NoteHead">
    <w:name w:val="NoteHead"/>
    <w:basedOn w:val="Normale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e"/>
    <w:next w:val="Normale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e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o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ito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o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olo4"/>
    <w:next w:val="Text4"/>
    <w:pPr>
      <w:keepNext w:val="0"/>
      <w:outlineLvl w:val="9"/>
    </w:pPr>
  </w:style>
  <w:style w:type="paragraph" w:customStyle="1" w:styleId="PartTitle">
    <w:name w:val="PartTitle"/>
    <w:basedOn w:val="Normale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stonormale">
    <w:name w:val="Plain Text"/>
    <w:basedOn w:val="Normale"/>
    <w:rPr>
      <w:rFonts w:ascii="Courier New" w:hAnsi="Courier New"/>
      <w:sz w:val="20"/>
    </w:rPr>
  </w:style>
  <w:style w:type="paragraph" w:styleId="Formuladiapertura">
    <w:name w:val="Salutation"/>
    <w:basedOn w:val="Normale"/>
    <w:next w:val="Normale"/>
  </w:style>
  <w:style w:type="paragraph" w:styleId="Firma">
    <w:name w:val="Signature"/>
    <w:basedOn w:val="Normale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ttotitolo">
    <w:name w:val="Subtitle"/>
    <w:basedOn w:val="Normale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e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e"/>
    <w:pPr>
      <w:jc w:val="center"/>
    </w:pPr>
    <w:rPr>
      <w:b/>
      <w:sz w:val="32"/>
    </w:rPr>
  </w:style>
  <w:style w:type="paragraph" w:styleId="Indicefonti">
    <w:name w:val="table of authorities"/>
    <w:basedOn w:val="Normale"/>
    <w:next w:val="Normale"/>
    <w:semiHidden/>
    <w:pPr>
      <w:ind w:left="240" w:hanging="240"/>
    </w:pPr>
  </w:style>
  <w:style w:type="paragraph" w:styleId="Indicedellefigure">
    <w:name w:val="table of figures"/>
    <w:basedOn w:val="Normale"/>
    <w:next w:val="Normale"/>
    <w:semiHidden/>
    <w:pPr>
      <w:ind w:left="480" w:hanging="480"/>
    </w:pPr>
  </w:style>
  <w:style w:type="paragraph" w:styleId="Titolo">
    <w:name w:val="Title"/>
    <w:basedOn w:val="Normale"/>
    <w:next w:val="SubTitle1"/>
    <w:pPr>
      <w:spacing w:after="480"/>
      <w:jc w:val="center"/>
    </w:pPr>
    <w:rPr>
      <w:b/>
      <w:kern w:val="28"/>
      <w:sz w:val="48"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</w:rPr>
  </w:style>
  <w:style w:type="paragraph" w:styleId="Sommario1">
    <w:name w:val="toc 1"/>
    <w:basedOn w:val="Normale"/>
    <w:next w:val="Normale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ommario2">
    <w:name w:val="toc 2"/>
    <w:basedOn w:val="Normale"/>
    <w:next w:val="Normale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ommario3">
    <w:name w:val="toc 3"/>
    <w:basedOn w:val="Normale"/>
    <w:next w:val="Normale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ommario4">
    <w:name w:val="toc 4"/>
    <w:basedOn w:val="Normale"/>
    <w:next w:val="Normale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ommario5">
    <w:name w:val="toc 5"/>
    <w:basedOn w:val="Normale"/>
    <w:next w:val="Normale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ommario6">
    <w:name w:val="toc 6"/>
    <w:basedOn w:val="Normale"/>
    <w:next w:val="Normale"/>
    <w:autoRedefine/>
    <w:semiHidden/>
    <w:pPr>
      <w:ind w:left="1200"/>
    </w:pPr>
  </w:style>
  <w:style w:type="paragraph" w:styleId="Sommario7">
    <w:name w:val="toc 7"/>
    <w:basedOn w:val="Normale"/>
    <w:next w:val="Normale"/>
    <w:autoRedefine/>
    <w:semiHidden/>
    <w:pPr>
      <w:ind w:left="1440"/>
    </w:pPr>
  </w:style>
  <w:style w:type="paragraph" w:styleId="Sommario8">
    <w:name w:val="toc 8"/>
    <w:basedOn w:val="Normale"/>
    <w:next w:val="Normale"/>
    <w:autoRedefine/>
    <w:semiHidden/>
    <w:pPr>
      <w:ind w:left="1680"/>
    </w:pPr>
  </w:style>
  <w:style w:type="paragraph" w:styleId="Sommario9">
    <w:name w:val="toc 9"/>
    <w:basedOn w:val="Normale"/>
    <w:next w:val="Normale"/>
    <w:autoRedefine/>
    <w:semiHidden/>
    <w:pPr>
      <w:ind w:left="1920"/>
    </w:pPr>
  </w:style>
  <w:style w:type="paragraph" w:customStyle="1" w:styleId="YReferences">
    <w:name w:val="YReferences"/>
    <w:basedOn w:val="Normale"/>
    <w:next w:val="Normale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e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e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e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e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itolosommario">
    <w:name w:val="TOC Heading"/>
    <w:basedOn w:val="Normale"/>
    <w:next w:val="Normale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e"/>
    <w:next w:val="Normale"/>
    <w:pPr>
      <w:spacing w:after="480"/>
      <w:ind w:left="567" w:hanging="567"/>
      <w:jc w:val="left"/>
    </w:pPr>
  </w:style>
  <w:style w:type="paragraph" w:customStyle="1" w:styleId="ZCom">
    <w:name w:val="Z_Com"/>
    <w:basedOn w:val="Normale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e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Collegamentoipertestuale">
    <w:name w:val="Hyperlink"/>
    <w:uiPriority w:val="99"/>
    <w:rsid w:val="006914AD"/>
    <w:rPr>
      <w:color w:val="0000FF"/>
      <w:u w:val="single"/>
    </w:rPr>
  </w:style>
  <w:style w:type="character" w:styleId="Rimandonotaapidipagina">
    <w:name w:val="footnote reference"/>
    <w:rsid w:val="00CD08CF"/>
    <w:rPr>
      <w:vertAlign w:val="superscript"/>
    </w:rPr>
  </w:style>
  <w:style w:type="table" w:styleId="Grigliamedia3-Colore2">
    <w:name w:val="Medium Grid 3 Accent 2"/>
    <w:basedOn w:val="Tabellanormale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stofumetto">
    <w:name w:val="Balloon Text"/>
    <w:basedOn w:val="Normale"/>
    <w:link w:val="TestofumettoCarattere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e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dipa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dipa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dipaginaCarattere">
    <w:name w:val="Piè di pagina Carattere"/>
    <w:link w:val="Pidipa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dipaginaCarattere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dipa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IntestazioneCarattere">
    <w:name w:val="Intestazione Carattere"/>
    <w:link w:val="Intestazione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e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Rientronormal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e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RientronormaleCarattere">
    <w:name w:val="Rientro normale Carattere"/>
    <w:link w:val="Rientronormale"/>
    <w:rsid w:val="007A4813"/>
    <w:rPr>
      <w:sz w:val="24"/>
      <w:lang w:val="fr-FR"/>
    </w:rPr>
  </w:style>
  <w:style w:type="character" w:customStyle="1" w:styleId="Bulletpoint1Char">
    <w:name w:val="Bullet point1 Char"/>
    <w:basedOn w:val="RientronormaleCarattere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Rientronormal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e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Grigliatabella">
    <w:name w:val="Table Grid"/>
    <w:basedOn w:val="Tabellanormale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ellanormale"/>
    <w:rsid w:val="00EF7057"/>
    <w:tblPr/>
  </w:style>
  <w:style w:type="table" w:styleId="Tabellaelegante">
    <w:name w:val="Table Elegant"/>
    <w:basedOn w:val="Tabellanormale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commento">
    <w:name w:val="annotation reference"/>
    <w:unhideWhenUsed/>
    <w:rsid w:val="00F0066C"/>
    <w:rPr>
      <w:sz w:val="16"/>
      <w:szCs w:val="16"/>
    </w:rPr>
  </w:style>
  <w:style w:type="character" w:customStyle="1" w:styleId="TestocommentoCarattere">
    <w:name w:val="Testo commento Carattere"/>
    <w:link w:val="Testocomment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e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e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e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e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e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e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e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e"/>
    <w:next w:val="Corpotesto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e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e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e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e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e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aragrafoelenco">
    <w:name w:val="List Paragraph"/>
    <w:basedOn w:val="Normale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SoggettocommentoCarattere">
    <w:name w:val="Soggetto commento Carattere"/>
    <w:link w:val="Soggettocommento"/>
    <w:uiPriority w:val="99"/>
    <w:rsid w:val="00BA290F"/>
    <w:rPr>
      <w:b/>
      <w:bCs/>
      <w:lang w:val="x-none" w:eastAsia="ar-SA"/>
    </w:rPr>
  </w:style>
  <w:style w:type="paragraph" w:styleId="Revision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Collegamentovisitat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itolo3Carattere">
    <w:name w:val="Titolo 3 Carattere"/>
    <w:link w:val="Titolo3"/>
    <w:rsid w:val="005D5129"/>
    <w:rPr>
      <w:i/>
      <w:sz w:val="24"/>
      <w:lang w:val="fr-FR" w:eastAsia="en-US"/>
    </w:rPr>
  </w:style>
  <w:style w:type="character" w:styleId="Rimandonotadichiusura">
    <w:name w:val="endnote reference"/>
    <w:uiPriority w:val="99"/>
    <w:rsid w:val="007967A9"/>
    <w:rPr>
      <w:vertAlign w:val="superscript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97FE7"/>
    <w:rPr>
      <w:lang w:val="fr-FR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endnote reference" w:uiPriority="99"/>
    <w:lsdException w:name="endnote text" w:uiPriority="99"/>
    <w:lsdException w:name="List Bullet 4" w:uiPriority="99"/>
    <w:lsdException w:name="Hyperlink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e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itolo1">
    <w:name w:val="heading 1"/>
    <w:basedOn w:val="Normale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itolo2">
    <w:name w:val="heading 2"/>
    <w:basedOn w:val="Normale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itolo3">
    <w:name w:val="heading 3"/>
    <w:basedOn w:val="Normale"/>
    <w:next w:val="Text3"/>
    <w:link w:val="Titolo3Carattere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itolo4">
    <w:name w:val="heading 4"/>
    <w:basedOn w:val="Normale"/>
    <w:next w:val="Text4"/>
    <w:qFormat/>
    <w:pPr>
      <w:keepNext/>
      <w:numPr>
        <w:ilvl w:val="3"/>
        <w:numId w:val="3"/>
      </w:numPr>
      <w:outlineLvl w:val="3"/>
    </w:pPr>
  </w:style>
  <w:style w:type="paragraph" w:styleId="Titolo5">
    <w:name w:val="heading 5"/>
    <w:basedOn w:val="Normale"/>
    <w:next w:val="Normale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1">
    <w:name w:val="Text 1"/>
    <w:basedOn w:val="Normale"/>
    <w:pPr>
      <w:ind w:left="482"/>
    </w:pPr>
  </w:style>
  <w:style w:type="paragraph" w:customStyle="1" w:styleId="Text2">
    <w:name w:val="Text 2"/>
    <w:basedOn w:val="Normale"/>
    <w:pPr>
      <w:tabs>
        <w:tab w:val="left" w:pos="2302"/>
      </w:tabs>
      <w:ind w:left="1202"/>
    </w:pPr>
  </w:style>
  <w:style w:type="paragraph" w:customStyle="1" w:styleId="Text3">
    <w:name w:val="Text 3"/>
    <w:basedOn w:val="Normale"/>
    <w:pPr>
      <w:tabs>
        <w:tab w:val="left" w:pos="2302"/>
      </w:tabs>
      <w:ind w:left="1202"/>
    </w:pPr>
  </w:style>
  <w:style w:type="paragraph" w:customStyle="1" w:styleId="Text4">
    <w:name w:val="Text 4"/>
    <w:basedOn w:val="Normale"/>
    <w:pPr>
      <w:tabs>
        <w:tab w:val="left" w:pos="2302"/>
      </w:tabs>
      <w:ind w:left="1202"/>
    </w:pPr>
  </w:style>
  <w:style w:type="paragraph" w:customStyle="1" w:styleId="Address">
    <w:name w:val="Address"/>
    <w:basedOn w:val="Normale"/>
    <w:pPr>
      <w:spacing w:after="0"/>
      <w:jc w:val="left"/>
    </w:pPr>
  </w:style>
  <w:style w:type="paragraph" w:customStyle="1" w:styleId="AddressTL">
    <w:name w:val="AddressTL"/>
    <w:basedOn w:val="Normale"/>
    <w:next w:val="Normale"/>
    <w:pPr>
      <w:spacing w:after="720"/>
      <w:jc w:val="left"/>
    </w:pPr>
  </w:style>
  <w:style w:type="paragraph" w:customStyle="1" w:styleId="AddressTR">
    <w:name w:val="AddressTR"/>
    <w:basedOn w:val="Normale"/>
    <w:next w:val="Normale"/>
    <w:pPr>
      <w:spacing w:after="720"/>
      <w:ind w:left="5103"/>
      <w:jc w:val="left"/>
    </w:pPr>
  </w:style>
  <w:style w:type="paragraph" w:styleId="Testodelblocco">
    <w:name w:val="Block Text"/>
    <w:basedOn w:val="Normale"/>
    <w:pPr>
      <w:spacing w:after="120"/>
      <w:ind w:left="1440" w:right="1440"/>
    </w:pPr>
  </w:style>
  <w:style w:type="paragraph" w:styleId="Corpotesto">
    <w:name w:val="Body Text"/>
    <w:basedOn w:val="Normale"/>
    <w:pPr>
      <w:spacing w:after="120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Corpodeltesto3">
    <w:name w:val="Body Text 3"/>
    <w:basedOn w:val="Normale"/>
    <w:pPr>
      <w:spacing w:after="120"/>
    </w:pPr>
    <w:rPr>
      <w:sz w:val="16"/>
    </w:rPr>
  </w:style>
  <w:style w:type="paragraph" w:styleId="Primorientrocorpodeltesto">
    <w:name w:val="Body Text First Indent"/>
    <w:basedOn w:val="Corpotesto"/>
    <w:pPr>
      <w:ind w:firstLine="210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Primorientrocorpodeltesto2">
    <w:name w:val="Body Text First Indent 2"/>
    <w:basedOn w:val="Rientrocorpodeltesto"/>
    <w:pPr>
      <w:ind w:firstLine="210"/>
    </w:pPr>
  </w:style>
  <w:style w:type="paragraph" w:styleId="Rientrocorpodeltesto2">
    <w:name w:val="Body Text Indent 2"/>
    <w:basedOn w:val="Normale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pPr>
      <w:spacing w:after="120"/>
      <w:ind w:left="283"/>
    </w:pPr>
    <w:rPr>
      <w:sz w:val="16"/>
    </w:rPr>
  </w:style>
  <w:style w:type="paragraph" w:styleId="Didascalia">
    <w:name w:val="caption"/>
    <w:basedOn w:val="Normale"/>
    <w:next w:val="Normale"/>
    <w:pPr>
      <w:spacing w:before="120" w:after="120"/>
    </w:pPr>
    <w:rPr>
      <w:b/>
    </w:rPr>
  </w:style>
  <w:style w:type="paragraph" w:customStyle="1" w:styleId="ChapterTitle">
    <w:name w:val="ChapterTitle"/>
    <w:basedOn w:val="Normale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e"/>
    <w:next w:val="Titolo1"/>
    <w:pPr>
      <w:keepNext/>
      <w:spacing w:after="480"/>
      <w:jc w:val="center"/>
    </w:pPr>
    <w:rPr>
      <w:b/>
      <w:smallCaps/>
      <w:sz w:val="28"/>
    </w:rPr>
  </w:style>
  <w:style w:type="paragraph" w:styleId="Formuladichiusura">
    <w:name w:val="Closing"/>
    <w:basedOn w:val="Normale"/>
    <w:pPr>
      <w:ind w:left="4252"/>
    </w:pPr>
  </w:style>
  <w:style w:type="paragraph" w:styleId="Testocommento">
    <w:name w:val="annotation text"/>
    <w:basedOn w:val="Normale"/>
    <w:link w:val="TestocommentoCarattere"/>
    <w:rPr>
      <w:sz w:val="20"/>
    </w:rPr>
  </w:style>
  <w:style w:type="paragraph" w:styleId="Data">
    <w:name w:val="Date"/>
    <w:basedOn w:val="Normale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e"/>
    <w:next w:val="AddressTR"/>
    <w:pPr>
      <w:ind w:left="5103"/>
      <w:jc w:val="left"/>
    </w:pPr>
    <w:rPr>
      <w:sz w:val="20"/>
    </w:r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e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e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stonotadichiusura">
    <w:name w:val="endnote text"/>
    <w:basedOn w:val="Normale"/>
    <w:link w:val="TestonotadichiusuraCarattere"/>
    <w:uiPriority w:val="99"/>
    <w:semiHidden/>
    <w:rPr>
      <w:sz w:val="20"/>
    </w:rPr>
  </w:style>
  <w:style w:type="paragraph" w:styleId="Indirizzodestinatario">
    <w:name w:val="envelope address"/>
    <w:basedOn w:val="Normale"/>
    <w:pPr>
      <w:framePr w:w="7920" w:h="1980" w:hRule="exact" w:hSpace="180" w:wrap="auto" w:hAnchor="page" w:xAlign="center" w:yAlign="bottom"/>
      <w:spacing w:after="0"/>
    </w:pPr>
  </w:style>
  <w:style w:type="paragraph" w:styleId="Indirizzomittente">
    <w:name w:val="envelope return"/>
    <w:basedOn w:val="Normale"/>
    <w:pPr>
      <w:spacing w:after="0"/>
    </w:pPr>
    <w:rPr>
      <w:sz w:val="20"/>
    </w:rPr>
  </w:style>
  <w:style w:type="paragraph" w:styleId="Pidipagina">
    <w:name w:val="footer"/>
    <w:basedOn w:val="Normale"/>
    <w:link w:val="PidipaginaCarattere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stonotaapidipagina">
    <w:name w:val="footnote text"/>
    <w:basedOn w:val="Normale"/>
    <w:pPr>
      <w:ind w:left="357" w:hanging="357"/>
    </w:pPr>
    <w:rPr>
      <w:sz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ice1">
    <w:name w:val="index 1"/>
    <w:basedOn w:val="Normale"/>
    <w:next w:val="Normale"/>
    <w:autoRedefine/>
    <w:semiHidden/>
    <w:pPr>
      <w:ind w:left="240" w:hanging="240"/>
    </w:pPr>
  </w:style>
  <w:style w:type="paragraph" w:styleId="Indice2">
    <w:name w:val="index 2"/>
    <w:basedOn w:val="Normale"/>
    <w:next w:val="Normale"/>
    <w:autoRedefine/>
    <w:semiHidden/>
    <w:pPr>
      <w:ind w:left="480" w:hanging="240"/>
    </w:pPr>
  </w:style>
  <w:style w:type="paragraph" w:styleId="Indice3">
    <w:name w:val="index 3"/>
    <w:basedOn w:val="Normale"/>
    <w:next w:val="Normale"/>
    <w:autoRedefine/>
    <w:semiHidden/>
    <w:pPr>
      <w:ind w:left="720" w:hanging="240"/>
    </w:pPr>
  </w:style>
  <w:style w:type="paragraph" w:styleId="Indice4">
    <w:name w:val="index 4"/>
    <w:basedOn w:val="Normale"/>
    <w:next w:val="Normale"/>
    <w:autoRedefine/>
    <w:semiHidden/>
    <w:pPr>
      <w:ind w:left="960" w:hanging="240"/>
    </w:pPr>
  </w:style>
  <w:style w:type="paragraph" w:styleId="Indice5">
    <w:name w:val="index 5"/>
    <w:basedOn w:val="Normale"/>
    <w:next w:val="Normale"/>
    <w:autoRedefine/>
    <w:semiHidden/>
    <w:pPr>
      <w:ind w:left="1200" w:hanging="240"/>
    </w:pPr>
  </w:style>
  <w:style w:type="paragraph" w:styleId="Indice6">
    <w:name w:val="index 6"/>
    <w:basedOn w:val="Normale"/>
    <w:next w:val="Normale"/>
    <w:autoRedefine/>
    <w:semiHidden/>
    <w:pPr>
      <w:ind w:left="1440" w:hanging="240"/>
    </w:pPr>
  </w:style>
  <w:style w:type="paragraph" w:styleId="Indice7">
    <w:name w:val="index 7"/>
    <w:basedOn w:val="Normale"/>
    <w:next w:val="Normale"/>
    <w:autoRedefine/>
    <w:semiHidden/>
    <w:pPr>
      <w:ind w:left="1680" w:hanging="240"/>
    </w:pPr>
  </w:style>
  <w:style w:type="paragraph" w:styleId="Indice8">
    <w:name w:val="index 8"/>
    <w:basedOn w:val="Normale"/>
    <w:next w:val="Normale"/>
    <w:autoRedefine/>
    <w:semiHidden/>
    <w:pPr>
      <w:ind w:left="1920" w:hanging="240"/>
    </w:pPr>
  </w:style>
  <w:style w:type="paragraph" w:styleId="Indice9">
    <w:name w:val="index 9"/>
    <w:basedOn w:val="Normale"/>
    <w:next w:val="Normale"/>
    <w:autoRedefine/>
    <w:semiHidden/>
    <w:pPr>
      <w:ind w:left="2160" w:hanging="240"/>
    </w:pPr>
  </w:style>
  <w:style w:type="paragraph" w:styleId="Titoloindice">
    <w:name w:val="index heading"/>
    <w:basedOn w:val="Normale"/>
    <w:next w:val="Indice1"/>
    <w:semiHidden/>
    <w:rPr>
      <w:rFonts w:ascii="Arial" w:hAnsi="Arial"/>
      <w:b/>
    </w:rPr>
  </w:style>
  <w:style w:type="paragraph" w:styleId="Elenco">
    <w:name w:val="List"/>
    <w:basedOn w:val="Normale"/>
    <w:pPr>
      <w:ind w:left="283" w:hanging="283"/>
    </w:pPr>
  </w:style>
  <w:style w:type="paragraph" w:styleId="Elenco2">
    <w:name w:val="List 2"/>
    <w:basedOn w:val="Normale"/>
    <w:pPr>
      <w:ind w:left="566" w:hanging="283"/>
    </w:pPr>
  </w:style>
  <w:style w:type="paragraph" w:styleId="Elenco3">
    <w:name w:val="List 3"/>
    <w:basedOn w:val="Normale"/>
    <w:pPr>
      <w:ind w:left="849" w:hanging="283"/>
    </w:pPr>
  </w:style>
  <w:style w:type="paragraph" w:styleId="Elenco4">
    <w:name w:val="List 4"/>
    <w:basedOn w:val="Normale"/>
    <w:pPr>
      <w:ind w:left="1132" w:hanging="283"/>
    </w:pPr>
  </w:style>
  <w:style w:type="paragraph" w:styleId="Elenco5">
    <w:name w:val="List 5"/>
    <w:basedOn w:val="Normale"/>
    <w:pPr>
      <w:ind w:left="1415" w:hanging="283"/>
    </w:pPr>
  </w:style>
  <w:style w:type="paragraph" w:styleId="Puntoelenco">
    <w:name w:val="List Bullet"/>
    <w:basedOn w:val="Normale"/>
    <w:pPr>
      <w:numPr>
        <w:numId w:val="4"/>
      </w:numPr>
    </w:pPr>
  </w:style>
  <w:style w:type="paragraph" w:styleId="Puntoelenco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Puntoelenco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Puntoelenco4">
    <w:name w:val="List Bullet 4"/>
    <w:basedOn w:val="Text4"/>
    <w:uiPriority w:val="99"/>
    <w:pPr>
      <w:numPr>
        <w:numId w:val="8"/>
      </w:numPr>
      <w:tabs>
        <w:tab w:val="clear" w:pos="2302"/>
      </w:tabs>
    </w:pPr>
  </w:style>
  <w:style w:type="paragraph" w:styleId="Puntoelenco5">
    <w:name w:val="List Bullet 5"/>
    <w:basedOn w:val="Normale"/>
    <w:autoRedefine/>
    <w:pPr>
      <w:numPr>
        <w:numId w:val="1"/>
      </w:numPr>
    </w:pPr>
  </w:style>
  <w:style w:type="paragraph" w:styleId="Elencocontinua">
    <w:name w:val="List Continue"/>
    <w:basedOn w:val="Normale"/>
    <w:pPr>
      <w:spacing w:after="120"/>
      <w:ind w:left="283"/>
    </w:pPr>
  </w:style>
  <w:style w:type="paragraph" w:styleId="Elencocontinua2">
    <w:name w:val="List Continue 2"/>
    <w:basedOn w:val="Normale"/>
    <w:pPr>
      <w:spacing w:after="120"/>
      <w:ind w:left="566"/>
    </w:pPr>
  </w:style>
  <w:style w:type="paragraph" w:styleId="Elencocontinua3">
    <w:name w:val="List Continue 3"/>
    <w:basedOn w:val="Normale"/>
    <w:pPr>
      <w:spacing w:after="120"/>
      <w:ind w:left="849"/>
    </w:pPr>
  </w:style>
  <w:style w:type="paragraph" w:styleId="Elencocontinua4">
    <w:name w:val="List Continue 4"/>
    <w:basedOn w:val="Normale"/>
    <w:pPr>
      <w:spacing w:after="120"/>
      <w:ind w:left="1132"/>
    </w:pPr>
  </w:style>
  <w:style w:type="paragraph" w:styleId="Elencocontinua5">
    <w:name w:val="List Continue 5"/>
    <w:basedOn w:val="Normale"/>
    <w:pPr>
      <w:spacing w:after="120"/>
      <w:ind w:left="1415"/>
    </w:pPr>
  </w:style>
  <w:style w:type="paragraph" w:styleId="Numeroelenco">
    <w:name w:val="List Number"/>
    <w:basedOn w:val="Normale"/>
    <w:pPr>
      <w:numPr>
        <w:numId w:val="14"/>
      </w:numPr>
    </w:pPr>
  </w:style>
  <w:style w:type="paragraph" w:styleId="Numeroelenco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Numeroelenco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Numeroelenco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Numeroelenco5">
    <w:name w:val="List Number 5"/>
    <w:basedOn w:val="Normale"/>
    <w:pPr>
      <w:numPr>
        <w:numId w:val="2"/>
      </w:numPr>
    </w:pPr>
  </w:style>
  <w:style w:type="paragraph" w:styleId="Tes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Intestazionemessaggio">
    <w:name w:val="Message Header"/>
    <w:basedOn w:val="Normal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ientronormale">
    <w:name w:val="Normal Indent"/>
    <w:basedOn w:val="Normale"/>
    <w:link w:val="RientronormaleCarattere"/>
    <w:pPr>
      <w:ind w:left="720"/>
    </w:pPr>
    <w:rPr>
      <w:lang w:eastAsia="x-none"/>
    </w:rPr>
  </w:style>
  <w:style w:type="paragraph" w:styleId="Intestazionenota">
    <w:name w:val="Note Heading"/>
    <w:basedOn w:val="Normale"/>
    <w:next w:val="Normale"/>
  </w:style>
  <w:style w:type="paragraph" w:customStyle="1" w:styleId="NoteHead">
    <w:name w:val="NoteHead"/>
    <w:basedOn w:val="Normale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e"/>
    <w:next w:val="Normale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e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o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ito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ito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itolo4"/>
    <w:next w:val="Text4"/>
    <w:pPr>
      <w:keepNext w:val="0"/>
      <w:outlineLvl w:val="9"/>
    </w:pPr>
  </w:style>
  <w:style w:type="paragraph" w:customStyle="1" w:styleId="PartTitle">
    <w:name w:val="PartTitle"/>
    <w:basedOn w:val="Normale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stonormale">
    <w:name w:val="Plain Text"/>
    <w:basedOn w:val="Normale"/>
    <w:rPr>
      <w:rFonts w:ascii="Courier New" w:hAnsi="Courier New"/>
      <w:sz w:val="20"/>
    </w:rPr>
  </w:style>
  <w:style w:type="paragraph" w:styleId="Formuladiapertura">
    <w:name w:val="Salutation"/>
    <w:basedOn w:val="Normale"/>
    <w:next w:val="Normale"/>
  </w:style>
  <w:style w:type="paragraph" w:styleId="Firma">
    <w:name w:val="Signature"/>
    <w:basedOn w:val="Normale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ottotitolo">
    <w:name w:val="Subtitle"/>
    <w:basedOn w:val="Normale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e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e"/>
    <w:pPr>
      <w:jc w:val="center"/>
    </w:pPr>
    <w:rPr>
      <w:b/>
      <w:sz w:val="32"/>
    </w:rPr>
  </w:style>
  <w:style w:type="paragraph" w:styleId="Indicefonti">
    <w:name w:val="table of authorities"/>
    <w:basedOn w:val="Normale"/>
    <w:next w:val="Normale"/>
    <w:semiHidden/>
    <w:pPr>
      <w:ind w:left="240" w:hanging="240"/>
    </w:pPr>
  </w:style>
  <w:style w:type="paragraph" w:styleId="Indicedellefigure">
    <w:name w:val="table of figures"/>
    <w:basedOn w:val="Normale"/>
    <w:next w:val="Normale"/>
    <w:semiHidden/>
    <w:pPr>
      <w:ind w:left="480" w:hanging="480"/>
    </w:pPr>
  </w:style>
  <w:style w:type="paragraph" w:styleId="Titolo">
    <w:name w:val="Title"/>
    <w:basedOn w:val="Normale"/>
    <w:next w:val="SubTitle1"/>
    <w:pPr>
      <w:spacing w:after="480"/>
      <w:jc w:val="center"/>
    </w:pPr>
    <w:rPr>
      <w:b/>
      <w:kern w:val="28"/>
      <w:sz w:val="48"/>
    </w:rPr>
  </w:style>
  <w:style w:type="paragraph" w:styleId="Titoloindicefonti">
    <w:name w:val="toa heading"/>
    <w:basedOn w:val="Normale"/>
    <w:next w:val="Normale"/>
    <w:semiHidden/>
    <w:pPr>
      <w:spacing w:before="120"/>
    </w:pPr>
    <w:rPr>
      <w:rFonts w:ascii="Arial" w:hAnsi="Arial"/>
      <w:b/>
    </w:rPr>
  </w:style>
  <w:style w:type="paragraph" w:styleId="Sommario1">
    <w:name w:val="toc 1"/>
    <w:basedOn w:val="Normale"/>
    <w:next w:val="Normale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ommario2">
    <w:name w:val="toc 2"/>
    <w:basedOn w:val="Normale"/>
    <w:next w:val="Normale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ommario3">
    <w:name w:val="toc 3"/>
    <w:basedOn w:val="Normale"/>
    <w:next w:val="Normale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ommario4">
    <w:name w:val="toc 4"/>
    <w:basedOn w:val="Normale"/>
    <w:next w:val="Normale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ommario5">
    <w:name w:val="toc 5"/>
    <w:basedOn w:val="Normale"/>
    <w:next w:val="Normale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ommario6">
    <w:name w:val="toc 6"/>
    <w:basedOn w:val="Normale"/>
    <w:next w:val="Normale"/>
    <w:autoRedefine/>
    <w:semiHidden/>
    <w:pPr>
      <w:ind w:left="1200"/>
    </w:pPr>
  </w:style>
  <w:style w:type="paragraph" w:styleId="Sommario7">
    <w:name w:val="toc 7"/>
    <w:basedOn w:val="Normale"/>
    <w:next w:val="Normale"/>
    <w:autoRedefine/>
    <w:semiHidden/>
    <w:pPr>
      <w:ind w:left="1440"/>
    </w:pPr>
  </w:style>
  <w:style w:type="paragraph" w:styleId="Sommario8">
    <w:name w:val="toc 8"/>
    <w:basedOn w:val="Normale"/>
    <w:next w:val="Normale"/>
    <w:autoRedefine/>
    <w:semiHidden/>
    <w:pPr>
      <w:ind w:left="1680"/>
    </w:pPr>
  </w:style>
  <w:style w:type="paragraph" w:styleId="Sommario9">
    <w:name w:val="toc 9"/>
    <w:basedOn w:val="Normale"/>
    <w:next w:val="Normale"/>
    <w:autoRedefine/>
    <w:semiHidden/>
    <w:pPr>
      <w:ind w:left="1920"/>
    </w:pPr>
  </w:style>
  <w:style w:type="paragraph" w:customStyle="1" w:styleId="YReferences">
    <w:name w:val="YReferences"/>
    <w:basedOn w:val="Normale"/>
    <w:next w:val="Normale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e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e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e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e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itolosommario">
    <w:name w:val="TOC Heading"/>
    <w:basedOn w:val="Normale"/>
    <w:next w:val="Normale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e"/>
    <w:next w:val="Normale"/>
    <w:pPr>
      <w:spacing w:after="480"/>
      <w:ind w:left="567" w:hanging="567"/>
      <w:jc w:val="left"/>
    </w:pPr>
  </w:style>
  <w:style w:type="paragraph" w:customStyle="1" w:styleId="ZCom">
    <w:name w:val="Z_Com"/>
    <w:basedOn w:val="Normale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e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Collegamentoipertestuale">
    <w:name w:val="Hyperlink"/>
    <w:uiPriority w:val="99"/>
    <w:rsid w:val="006914AD"/>
    <w:rPr>
      <w:color w:val="0000FF"/>
      <w:u w:val="single"/>
    </w:rPr>
  </w:style>
  <w:style w:type="character" w:styleId="Rimandonotaapidipagina">
    <w:name w:val="footnote reference"/>
    <w:rsid w:val="00CD08CF"/>
    <w:rPr>
      <w:vertAlign w:val="superscript"/>
    </w:rPr>
  </w:style>
  <w:style w:type="table" w:styleId="Grigliamedia3-Colore2">
    <w:name w:val="Medium Grid 3 Accent 2"/>
    <w:basedOn w:val="Tabellanormale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stofumetto">
    <w:name w:val="Balloon Text"/>
    <w:basedOn w:val="Normale"/>
    <w:link w:val="TestofumettoCarattere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e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dipa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dipa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dipaginaCarattere">
    <w:name w:val="Piè di pagina Carattere"/>
    <w:link w:val="Pidipa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dipaginaCarattere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dipa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IntestazioneCarattere">
    <w:name w:val="Intestazione Carattere"/>
    <w:link w:val="Intestazione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e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Rientronormal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e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RientronormaleCarattere">
    <w:name w:val="Rientro normale Carattere"/>
    <w:link w:val="Rientronormale"/>
    <w:rsid w:val="007A4813"/>
    <w:rPr>
      <w:sz w:val="24"/>
      <w:lang w:val="fr-FR"/>
    </w:rPr>
  </w:style>
  <w:style w:type="character" w:customStyle="1" w:styleId="Bulletpoint1Char">
    <w:name w:val="Bullet point1 Char"/>
    <w:basedOn w:val="RientronormaleCarattere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Rientronormal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e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Grigliatabella">
    <w:name w:val="Table Grid"/>
    <w:basedOn w:val="Tabellanormale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ellanormale"/>
    <w:rsid w:val="00EF7057"/>
    <w:tblPr/>
  </w:style>
  <w:style w:type="table" w:styleId="Tabellaelegante">
    <w:name w:val="Table Elegant"/>
    <w:basedOn w:val="Tabellanormale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commento">
    <w:name w:val="annotation reference"/>
    <w:unhideWhenUsed/>
    <w:rsid w:val="00F0066C"/>
    <w:rPr>
      <w:sz w:val="16"/>
      <w:szCs w:val="16"/>
    </w:rPr>
  </w:style>
  <w:style w:type="character" w:customStyle="1" w:styleId="TestocommentoCarattere">
    <w:name w:val="Testo commento Carattere"/>
    <w:link w:val="Testocomment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e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e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e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e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e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e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e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e"/>
    <w:next w:val="Corpotesto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e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e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e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e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e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aragrafoelenco">
    <w:name w:val="List Paragraph"/>
    <w:basedOn w:val="Normale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SoggettocommentoCarattere">
    <w:name w:val="Soggetto commento Carattere"/>
    <w:link w:val="Soggettocommento"/>
    <w:uiPriority w:val="99"/>
    <w:rsid w:val="00BA290F"/>
    <w:rPr>
      <w:b/>
      <w:bCs/>
      <w:lang w:val="x-none" w:eastAsia="ar-SA"/>
    </w:rPr>
  </w:style>
  <w:style w:type="paragraph" w:styleId="Revision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Collegamentovisitat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itolo3Carattere">
    <w:name w:val="Titolo 3 Carattere"/>
    <w:link w:val="Titolo3"/>
    <w:rsid w:val="005D5129"/>
    <w:rPr>
      <w:i/>
      <w:sz w:val="24"/>
      <w:lang w:val="fr-FR" w:eastAsia="en-US"/>
    </w:rPr>
  </w:style>
  <w:style w:type="character" w:styleId="Rimandonotadichiusura">
    <w:name w:val="endnote reference"/>
    <w:uiPriority w:val="99"/>
    <w:rsid w:val="007967A9"/>
    <w:rPr>
      <w:vertAlign w:val="superscript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97FE7"/>
    <w:rPr>
      <w:lang w:val="fr-F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0e52a87e-fa0e-4867-9149-5c43122db7fb"/>
    <ds:schemaRef ds:uri="http://schemas.microsoft.com/sharepoint/v3/field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F1E3C3F8-6199-477E-9ED6-88522A417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44</TotalTime>
  <Pages>3</Pages>
  <Words>208</Words>
  <Characters>1190</Characters>
  <Application>Microsoft Office Word</Application>
  <DocSecurity>0</DocSecurity>
  <PresentationFormat>Microsoft Word 11.0</PresentationFormat>
  <Lines>9</Lines>
  <Paragraphs>2</Paragraphs>
  <ScaleCrop>false</ScaleCrop>
  <HeadingPairs>
    <vt:vector size="8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European Commission</Company>
  <LinksUpToDate>false</LinksUpToDate>
  <CharactersWithSpaces>1396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sainton;Johannes.Gehringer@ec.europa.eu</dc:creator>
  <cp:keywords>EL4</cp:keywords>
  <cp:lastModifiedBy>FRESIA Speranza</cp:lastModifiedBy>
  <cp:revision>7</cp:revision>
  <cp:lastPrinted>2013-11-06T08:46:00Z</cp:lastPrinted>
  <dcterms:created xsi:type="dcterms:W3CDTF">2018-08-27T13:29:00Z</dcterms:created>
  <dcterms:modified xsi:type="dcterms:W3CDTF">2019-03-11T14:11:00Z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